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71" w:rsidRDefault="00C40198" w:rsidP="00C40198">
      <w:pPr>
        <w:pStyle w:val="a3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5050" cy="9620250"/>
            <wp:effectExtent l="0" t="0" r="0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68"/>
                    <a:stretch/>
                  </pic:blipFill>
                  <pic:spPr bwMode="auto">
                    <a:xfrm>
                      <a:off x="0" y="0"/>
                      <a:ext cx="6119495" cy="962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6BD7" w:rsidRPr="00C9541B" w:rsidRDefault="00B96BD7" w:rsidP="00C95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Лутфуллина Ануза Камилевна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w:rsidR="00B96BD7" w:rsidRPr="00C9541B" w:rsidSect="00025A56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580">
    <w:multiLevelType w:val="hybridMultilevel"/>
    <w:lvl w:ilvl="0" w:tplc="48505196">
      <w:start w:val="1"/>
      <w:numFmt w:val="decimal"/>
      <w:lvlText w:val="%1."/>
      <w:lvlJc w:val="left"/>
      <w:pPr>
        <w:ind w:left="720" w:hanging="360"/>
      </w:pPr>
    </w:lvl>
    <w:lvl w:ilvl="1" w:tplc="48505196" w:tentative="1">
      <w:start w:val="1"/>
      <w:numFmt w:val="lowerLetter"/>
      <w:lvlText w:val="%2."/>
      <w:lvlJc w:val="left"/>
      <w:pPr>
        <w:ind w:left="1440" w:hanging="360"/>
      </w:pPr>
    </w:lvl>
    <w:lvl w:ilvl="2" w:tplc="48505196" w:tentative="1">
      <w:start w:val="1"/>
      <w:numFmt w:val="lowerRoman"/>
      <w:lvlText w:val="%3."/>
      <w:lvlJc w:val="right"/>
      <w:pPr>
        <w:ind w:left="2160" w:hanging="180"/>
      </w:pPr>
    </w:lvl>
    <w:lvl w:ilvl="3" w:tplc="48505196" w:tentative="1">
      <w:start w:val="1"/>
      <w:numFmt w:val="decimal"/>
      <w:lvlText w:val="%4."/>
      <w:lvlJc w:val="left"/>
      <w:pPr>
        <w:ind w:left="2880" w:hanging="360"/>
      </w:pPr>
    </w:lvl>
    <w:lvl w:ilvl="4" w:tplc="48505196" w:tentative="1">
      <w:start w:val="1"/>
      <w:numFmt w:val="lowerLetter"/>
      <w:lvlText w:val="%5."/>
      <w:lvlJc w:val="left"/>
      <w:pPr>
        <w:ind w:left="3600" w:hanging="360"/>
      </w:pPr>
    </w:lvl>
    <w:lvl w:ilvl="5" w:tplc="48505196" w:tentative="1">
      <w:start w:val="1"/>
      <w:numFmt w:val="lowerRoman"/>
      <w:lvlText w:val="%6."/>
      <w:lvlJc w:val="right"/>
      <w:pPr>
        <w:ind w:left="4320" w:hanging="180"/>
      </w:pPr>
    </w:lvl>
    <w:lvl w:ilvl="6" w:tplc="48505196" w:tentative="1">
      <w:start w:val="1"/>
      <w:numFmt w:val="decimal"/>
      <w:lvlText w:val="%7."/>
      <w:lvlJc w:val="left"/>
      <w:pPr>
        <w:ind w:left="5040" w:hanging="360"/>
      </w:pPr>
    </w:lvl>
    <w:lvl w:ilvl="7" w:tplc="48505196" w:tentative="1">
      <w:start w:val="1"/>
      <w:numFmt w:val="lowerLetter"/>
      <w:lvlText w:val="%8."/>
      <w:lvlJc w:val="left"/>
      <w:pPr>
        <w:ind w:left="5760" w:hanging="360"/>
      </w:pPr>
    </w:lvl>
    <w:lvl w:ilvl="8" w:tplc="48505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79">
    <w:multiLevelType w:val="hybridMultilevel"/>
    <w:lvl w:ilvl="0" w:tplc="64263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5D7A5EC0"/>
    <w:multiLevelType w:val="multilevel"/>
    <w:tmpl w:val="76F64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16579">
    <w:abstractNumId w:val="16579"/>
  </w:num>
  <w:num w:numId="16580">
    <w:abstractNumId w:val="1658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D9"/>
    <w:rsid w:val="00025A56"/>
    <w:rsid w:val="0043355C"/>
    <w:rsid w:val="005B2FA6"/>
    <w:rsid w:val="00620F0C"/>
    <w:rsid w:val="00663ED9"/>
    <w:rsid w:val="00926DDD"/>
    <w:rsid w:val="00B7175C"/>
    <w:rsid w:val="00B96BD7"/>
    <w:rsid w:val="00B97671"/>
    <w:rsid w:val="00C40198"/>
    <w:rsid w:val="00C9541B"/>
    <w:rsid w:val="00FB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E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msonormalbullet1gif">
    <w:name w:val="msonormalbullet1.gif"/>
    <w:basedOn w:val="a"/>
    <w:rsid w:val="00663E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msonormalbullet2gif">
    <w:name w:val="msonormalbullet2.gif"/>
    <w:basedOn w:val="a"/>
    <w:rsid w:val="00663E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4">
    <w:name w:val="Table Grid"/>
    <w:basedOn w:val="a1"/>
    <w:uiPriority w:val="99"/>
    <w:rsid w:val="00B9767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3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355C"/>
    <w:rPr>
      <w:rFonts w:ascii="Segoe UI" w:hAnsi="Segoe UI" w:cs="Segoe UI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E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msonormalbullet1gif">
    <w:name w:val="msonormalbullet1.gif"/>
    <w:basedOn w:val="a"/>
    <w:rsid w:val="00663E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msonormalbullet2gif">
    <w:name w:val="msonormalbullet2.gif"/>
    <w:basedOn w:val="a"/>
    <w:rsid w:val="00663E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4">
    <w:name w:val="Table Grid"/>
    <w:basedOn w:val="a1"/>
    <w:uiPriority w:val="99"/>
    <w:rsid w:val="00B9767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3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3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758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58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76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7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7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13057547" Type="http://schemas.openxmlformats.org/officeDocument/2006/relationships/footnotes" Target="footnotes.xml"/><Relationship Id="rId380359230" Type="http://schemas.openxmlformats.org/officeDocument/2006/relationships/endnotes" Target="endnotes.xml"/><Relationship Id="rId447244781" Type="http://schemas.openxmlformats.org/officeDocument/2006/relationships/comments" Target="comments.xml"/><Relationship Id="rId590437457" Type="http://schemas.microsoft.com/office/2011/relationships/commentsExtended" Target="commentsExtended.xml"/><Relationship Id="rId30913797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z5HqAUBy8YkKjc9qTyyu33EEYgc=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</SignatureValue>
  <KeyInfo>
    <X509Data>
      <X509Certificate>MIIFkjCCA3oCFGmuXN4bNSDagNvjEsKHZo/19nypMA0GCSqGSIb3DQEBCwUAMIGQ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13057547"/>
            <mdssi:RelationshipReference SourceId="rId380359230"/>
            <mdssi:RelationshipReference SourceId="rId447244781"/>
            <mdssi:RelationshipReference SourceId="rId590437457"/>
            <mdssi:RelationshipReference SourceId="rId309137974"/>
          </Transform>
          <Transform Algorithm="http://www.w3.org/TR/2001/REC-xml-c14n-20010315"/>
        </Transforms>
        <DigestMethod Algorithm="http://www.w3.org/2000/09/xmldsig#sha1"/>
        <DigestValue>PKgEUoBtxj7W9dkOfi/Y11N0kCQ=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ygUkszffrsEPMeYlvm4vKMKrr0c=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5SaYi++SJPbF5IwvefA14DqxAJg=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q08w9vB3PnB96UgAznjlEElsI7c=</DigestValue>
      </Reference>
      <Reference URI="/word/numbering.xml?ContentType=application/vnd.openxmlformats-officedocument.wordprocessingml.numbering+xml">
        <DigestMethod Algorithm="http://www.w3.org/2000/09/xmldsig#sha1"/>
        <DigestValue>NwgOqnhMX/2KxhTnbK+qmNNfwr4=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cDw8nEPTVIz0xc0LruSZh4l5qZg=</DigestValue>
      </Reference>
      <Reference URI="/word/styles.xml?ContentType=application/vnd.openxmlformats-officedocument.wordprocessingml.styles+xml">
        <DigestMethod Algorithm="http://www.w3.org/2000/09/xmldsig#sha1"/>
        <DigestValue>pa5sGlSYPt9/gZcpRPhSKPF7f8Y=</DigestValue>
      </Reference>
      <Reference URI="/word/stylesWithEffects.xml?ContentType=application/vnd.ms-word.stylesWithEffects+xml">
        <DigestMethod Algorithm="http://www.w3.org/2000/09/xmldsig#sha1"/>
        <DigestValue>oXLdGrJ8hy9Mk80PYi2Nm8DFYXM=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PWbdAVhMCdkw0l6faJfXi4qbICs=</DigestValue>
      </Reference>
    </Manifest>
    <SignatureProperties>
      <SignatureProperty Id="idSignatureTime" Target="#idPackageSignature">
        <mdssi:SignatureTime>
          <mdssi:Format>YYYY-MM-DDThh:mm:ssTZD</mdssi:Format>
          <mdssi:Value>2021-03-03T06:01:40Z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2016-03-10T07:06:00Z</cp:lastPrinted>
  <dcterms:created xsi:type="dcterms:W3CDTF">2014-12-06T11:22:00Z</dcterms:created>
  <dcterms:modified xsi:type="dcterms:W3CDTF">2018-03-12T05:58:00Z</dcterms:modified>
</cp:coreProperties>
</file>